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9ACB0" w14:textId="353375E5" w:rsidR="006A23D4" w:rsidRDefault="006A23D4" w:rsidP="001B3F44">
      <w:pPr>
        <w:spacing w:line="360" w:lineRule="auto"/>
        <w:rPr>
          <w:sz w:val="24"/>
          <w:szCs w:val="24"/>
        </w:rPr>
      </w:pPr>
      <w:bookmarkStart w:id="0" w:name="_GoBack"/>
      <w:bookmarkEnd w:id="0"/>
    </w:p>
    <w:p w14:paraId="123EB447" w14:textId="77777777" w:rsidR="006F67D2" w:rsidRDefault="006F67D2" w:rsidP="001B3F44">
      <w:pPr>
        <w:spacing w:line="360" w:lineRule="auto"/>
        <w:rPr>
          <w:sz w:val="24"/>
          <w:szCs w:val="24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6A23D4" w14:paraId="332AF21B" w14:textId="77777777" w:rsidTr="00AF77A9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2C0CC" w14:textId="59793199" w:rsidR="006A23D4" w:rsidRPr="00224783" w:rsidRDefault="006A23D4" w:rsidP="003329A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="00D20A44">
              <w:rPr>
                <w:b/>
                <w:bCs/>
                <w:sz w:val="24"/>
                <w:szCs w:val="24"/>
              </w:rPr>
              <w:t xml:space="preserve">ALLEGATO B: </w:t>
            </w:r>
            <w:r w:rsidRPr="00224783">
              <w:rPr>
                <w:b/>
                <w:sz w:val="28"/>
                <w:szCs w:val="28"/>
              </w:rPr>
              <w:t xml:space="preserve">GRIGLIA DI VALUTAZIONE </w:t>
            </w:r>
            <w:r w:rsidR="00D20A44">
              <w:rPr>
                <w:b/>
                <w:sz w:val="28"/>
                <w:szCs w:val="28"/>
              </w:rPr>
              <w:t>GENERICA</w:t>
            </w:r>
            <w:r w:rsidRPr="00224783">
              <w:rPr>
                <w:b/>
                <w:sz w:val="28"/>
                <w:szCs w:val="28"/>
              </w:rPr>
              <w:t xml:space="preserve"> DEI TITOLI PER </w:t>
            </w:r>
            <w:r w:rsidRPr="00224783">
              <w:rPr>
                <w:b/>
                <w:sz w:val="32"/>
                <w:szCs w:val="32"/>
              </w:rPr>
              <w:t xml:space="preserve">ESPERTI </w:t>
            </w:r>
            <w:r w:rsidR="00826F20">
              <w:rPr>
                <w:b/>
                <w:sz w:val="32"/>
                <w:szCs w:val="32"/>
              </w:rPr>
              <w:t xml:space="preserve">PROGETTISTI </w:t>
            </w:r>
            <w:r w:rsidRPr="00224783">
              <w:rPr>
                <w:b/>
                <w:sz w:val="32"/>
                <w:szCs w:val="32"/>
              </w:rPr>
              <w:t>INTERNI/ESTERNI</w:t>
            </w:r>
          </w:p>
        </w:tc>
      </w:tr>
      <w:tr w:rsidR="006A23D4" w14:paraId="4FB939EE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22D93" w14:textId="6E959A8B" w:rsidR="007F663F" w:rsidRPr="000E215C" w:rsidRDefault="00AB16D9" w:rsidP="007F663F">
            <w:pPr>
              <w:snapToGrid w:val="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Requisiti </w:t>
            </w:r>
            <w:r w:rsidR="007F663F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di ammissione: </w:t>
            </w:r>
            <w:r w:rsidR="006045B0" w:rsidRPr="000E215C">
              <w:rPr>
                <w:rFonts w:asciiTheme="minorHAnsi" w:hAnsiTheme="minorHAnsi" w:cstheme="minorHAnsi"/>
                <w:b/>
                <w:sz w:val="28"/>
                <w:szCs w:val="28"/>
              </w:rPr>
              <w:t>Come riportato all’art. 8 dell’avviso di selezione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3B4EF6" w14:textId="1B6535FA" w:rsidR="006A23D4" w:rsidRDefault="006A23D4" w:rsidP="001877C6">
            <w:pPr>
              <w:jc w:val="center"/>
              <w:rPr>
                <w:b/>
              </w:rPr>
            </w:pPr>
            <w:r>
              <w:rPr>
                <w:b/>
              </w:rPr>
              <w:t xml:space="preserve">n. riferimento del </w:t>
            </w:r>
            <w:r w:rsidR="001877C6">
              <w:rPr>
                <w:b/>
              </w:rPr>
              <w:t>C.V.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0FA67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FC62" w14:textId="77777777" w:rsidR="006A23D4" w:rsidRDefault="006A23D4" w:rsidP="00AF77A9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66AF8" w14:paraId="378AC009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042BF" w14:textId="77777777" w:rsidR="00F16308" w:rsidRDefault="00F16308" w:rsidP="00166AF8">
            <w:pPr>
              <w:snapToGrid w:val="0"/>
              <w:rPr>
                <w:b/>
              </w:rPr>
            </w:pPr>
          </w:p>
          <w:p w14:paraId="0F3D405A" w14:textId="77777777" w:rsidR="00166AF8" w:rsidRPr="00166AF8" w:rsidRDefault="00166AF8" w:rsidP="00166AF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3BDA818E" w14:textId="77777777" w:rsidR="00166AF8" w:rsidRDefault="00166AF8" w:rsidP="00166AF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48A8FBA7" w14:textId="77777777" w:rsidR="00F16308" w:rsidRDefault="00F16308" w:rsidP="00166AF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120F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807B81" w14:textId="77777777" w:rsidR="00166AF8" w:rsidRDefault="00166AF8" w:rsidP="00AF77A9">
            <w:pPr>
              <w:jc w:val="center"/>
              <w:rPr>
                <w:b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C43B" w14:textId="77777777" w:rsidR="00166AF8" w:rsidRDefault="00166AF8" w:rsidP="00AF77A9">
            <w:pPr>
              <w:jc w:val="center"/>
              <w:rPr>
                <w:b/>
              </w:rPr>
            </w:pPr>
          </w:p>
        </w:tc>
      </w:tr>
      <w:tr w:rsidR="006A23D4" w14:paraId="70D3E3ED" w14:textId="77777777" w:rsidTr="00AF77A9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5E060" w14:textId="385EDCD3" w:rsidR="006A23D4" w:rsidRPr="00B2753D" w:rsidRDefault="006A23D4" w:rsidP="006A23D4">
            <w:r w:rsidRPr="00B2753D">
              <w:rPr>
                <w:b/>
              </w:rPr>
              <w:t xml:space="preserve">A1. LAUREA ATTINENTE </w:t>
            </w:r>
            <w:r w:rsidR="00CB54A1" w:rsidRPr="00B2753D">
              <w:rPr>
                <w:b/>
              </w:rPr>
              <w:t xml:space="preserve">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COME DA REQUISITO DI AMMISSIONE</w:t>
            </w:r>
          </w:p>
          <w:p w14:paraId="53ADAB2D" w14:textId="77777777" w:rsidR="006A23D4" w:rsidRPr="00B2753D" w:rsidRDefault="006A23D4" w:rsidP="006A23D4">
            <w:r w:rsidRPr="00B2753D"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8CB131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8874" w14:textId="77777777" w:rsidR="006A23D4" w:rsidRPr="00B2753D" w:rsidRDefault="006A23D4" w:rsidP="001877C6">
            <w:pPr>
              <w:jc w:val="center"/>
            </w:pPr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5DBA4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13F50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6DF5D" w14:textId="77777777" w:rsidR="006A23D4" w:rsidRDefault="006A23D4" w:rsidP="006A23D4">
            <w:pPr>
              <w:snapToGrid w:val="0"/>
            </w:pPr>
          </w:p>
        </w:tc>
      </w:tr>
      <w:tr w:rsidR="006A23D4" w14:paraId="5FE6AC85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BDF9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CFA93" w14:textId="77777777" w:rsidR="006A23D4" w:rsidRPr="00B2753D" w:rsidRDefault="006A23D4" w:rsidP="006A23D4">
            <w:pPr>
              <w:rPr>
                <w:b/>
              </w:rPr>
            </w:pPr>
            <w:r w:rsidRPr="00B2753D">
              <w:t>110 e lode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589A8" w14:textId="7479620C" w:rsidR="006A23D4" w:rsidRPr="00B2753D" w:rsidRDefault="002E2AF3" w:rsidP="001877C6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ECAF8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FD7D3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A4B47" w14:textId="77777777" w:rsidR="006A23D4" w:rsidRDefault="006A23D4" w:rsidP="006A23D4">
            <w:pPr>
              <w:snapToGrid w:val="0"/>
            </w:pPr>
          </w:p>
        </w:tc>
      </w:tr>
      <w:tr w:rsidR="006A23D4" w14:paraId="24E96A3B" w14:textId="77777777" w:rsidTr="00AF77A9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56054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D5394" w14:textId="77777777" w:rsidR="006A23D4" w:rsidRPr="00B2753D" w:rsidRDefault="00CB54A1" w:rsidP="006A23D4">
            <w:pPr>
              <w:rPr>
                <w:b/>
              </w:rPr>
            </w:pPr>
            <w:r w:rsidRPr="00B2753D">
              <w:t>100 - 110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C1F2B" w14:textId="67097CAE" w:rsidR="006A23D4" w:rsidRPr="00B2753D" w:rsidRDefault="00154938" w:rsidP="001877C6">
            <w:pPr>
              <w:jc w:val="center"/>
            </w:pPr>
            <w:r>
              <w:rPr>
                <w:b/>
              </w:rPr>
              <w:t>1</w:t>
            </w:r>
            <w:r w:rsidR="002E2AF3">
              <w:rPr>
                <w:b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C49C9F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95E19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BB2DC" w14:textId="77777777" w:rsidR="006A23D4" w:rsidRDefault="006A23D4" w:rsidP="006A23D4">
            <w:pPr>
              <w:snapToGrid w:val="0"/>
            </w:pPr>
          </w:p>
        </w:tc>
      </w:tr>
      <w:tr w:rsidR="006A23D4" w14:paraId="6E747178" w14:textId="77777777" w:rsidTr="00CB54A1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D17C7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5E591" w14:textId="77777777" w:rsidR="006A23D4" w:rsidRPr="00B2753D" w:rsidRDefault="00CB54A1" w:rsidP="006A23D4">
            <w:pPr>
              <w:rPr>
                <w:b/>
              </w:rPr>
            </w:pPr>
            <w:r w:rsidRPr="00B2753D">
              <w:t>&lt; 100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4AEF7" w14:textId="57469FF4" w:rsidR="006A23D4" w:rsidRPr="00B2753D" w:rsidRDefault="006A23D4" w:rsidP="001877C6">
            <w:pPr>
              <w:jc w:val="center"/>
            </w:pPr>
            <w:r w:rsidRPr="00B2753D">
              <w:rPr>
                <w:b/>
              </w:rPr>
              <w:t>1</w:t>
            </w:r>
            <w:r w:rsidR="002E2AF3">
              <w:rPr>
                <w:b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4698F18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7477946C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85EA26" w14:textId="77777777" w:rsidR="006A23D4" w:rsidRDefault="006A23D4" w:rsidP="006A23D4">
            <w:pPr>
              <w:snapToGrid w:val="0"/>
            </w:pPr>
          </w:p>
        </w:tc>
      </w:tr>
      <w:tr w:rsidR="00CB54A1" w14:paraId="23F00D86" w14:textId="77777777" w:rsidTr="00CB54A1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31F53E" w14:textId="3AACF4D8" w:rsidR="00CB54A1" w:rsidRPr="00B2753D" w:rsidRDefault="00CB54A1" w:rsidP="006A23D4">
            <w:r w:rsidRPr="00B2753D">
              <w:rPr>
                <w:b/>
              </w:rPr>
              <w:t xml:space="preserve">A2. LAUREA ATTINENTE ALLA </w:t>
            </w:r>
            <w:r w:rsidR="00CA3238" w:rsidRPr="00B2753D">
              <w:rPr>
                <w:b/>
              </w:rPr>
              <w:t>SELEZIONE</w:t>
            </w:r>
            <w:r w:rsidR="006045B0">
              <w:rPr>
                <w:b/>
              </w:rPr>
              <w:t xml:space="preserve"> (INFORMATICA) </w:t>
            </w:r>
          </w:p>
          <w:p w14:paraId="0B9A0DB0" w14:textId="77777777" w:rsidR="00CB54A1" w:rsidRPr="00B2753D" w:rsidRDefault="00CB54A1" w:rsidP="006A23D4">
            <w:pPr>
              <w:rPr>
                <w:b/>
              </w:rPr>
            </w:pPr>
            <w:r w:rsidRPr="00B2753D">
              <w:t>(triennale</w:t>
            </w:r>
            <w:r w:rsidR="008B39B5" w:rsidRPr="00B2753D">
              <w:t>, in alternativa al punto A1</w:t>
            </w:r>
            <w:r w:rsidRPr="00B2753D"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BDB53" w14:textId="4A086196" w:rsidR="00CB54A1" w:rsidRPr="00B2753D" w:rsidRDefault="00CB54A1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E9D671" w14:textId="31F3F1F2" w:rsidR="00CB54A1" w:rsidRPr="00B2753D" w:rsidRDefault="002E2AF3" w:rsidP="001877C6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49E58" w14:textId="77777777" w:rsidR="00CB54A1" w:rsidRPr="00B2753D" w:rsidRDefault="00CB54A1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6206" w14:textId="77777777" w:rsidR="00CB54A1" w:rsidRDefault="00CB54A1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C41AA" w14:textId="77777777" w:rsidR="00CB54A1" w:rsidRDefault="00CB54A1" w:rsidP="006A23D4">
            <w:pPr>
              <w:snapToGrid w:val="0"/>
            </w:pPr>
          </w:p>
        </w:tc>
      </w:tr>
      <w:tr w:rsidR="006A23D4" w14:paraId="145012D5" w14:textId="77777777" w:rsidTr="00CB54A1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58383" w14:textId="77777777" w:rsidR="006A23D4" w:rsidRPr="00B2753D" w:rsidRDefault="00CB54A1" w:rsidP="00CA3238">
            <w:r w:rsidRPr="00B2753D">
              <w:rPr>
                <w:b/>
              </w:rPr>
              <w:t xml:space="preserve">A3. </w:t>
            </w:r>
            <w:r w:rsidR="006A23D4" w:rsidRPr="00B2753D">
              <w:rPr>
                <w:b/>
              </w:rPr>
              <w:t>DIPLOMA</w:t>
            </w:r>
            <w:r w:rsidRPr="00B2753D">
              <w:rPr>
                <w:b/>
              </w:rPr>
              <w:t xml:space="preserve"> ATTINENTE ALLA </w:t>
            </w:r>
            <w:r w:rsidR="00CA3238" w:rsidRPr="00B2753D">
              <w:rPr>
                <w:b/>
              </w:rPr>
              <w:t>SELEZIONE</w:t>
            </w:r>
            <w:r w:rsidR="008B39B5" w:rsidRPr="00B2753D">
              <w:rPr>
                <w:b/>
              </w:rPr>
              <w:t xml:space="preserve"> </w:t>
            </w:r>
            <w:r w:rsidR="008B39B5" w:rsidRPr="00B2753D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30DA2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FE8" w14:textId="77777777" w:rsidR="006A23D4" w:rsidRPr="00B2753D" w:rsidRDefault="006A23D4" w:rsidP="001877C6">
            <w:pPr>
              <w:jc w:val="center"/>
            </w:pPr>
            <w:r w:rsidRPr="00B2753D"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0C23E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87AC5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AC4E3" w14:textId="77777777" w:rsidR="006A23D4" w:rsidRDefault="006A23D4" w:rsidP="006A23D4">
            <w:pPr>
              <w:snapToGrid w:val="0"/>
            </w:pPr>
          </w:p>
        </w:tc>
      </w:tr>
      <w:tr w:rsidR="009403A8" w14:paraId="7F5FAD97" w14:textId="77777777" w:rsidTr="00AF77A9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CD326" w14:textId="77777777" w:rsidR="009403A8" w:rsidRPr="00B2753D" w:rsidRDefault="009403A8" w:rsidP="006A23D4">
            <w:pPr>
              <w:rPr>
                <w:b/>
              </w:rPr>
            </w:pPr>
          </w:p>
          <w:p w14:paraId="5C5D278E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7CC348C0" w14:textId="77777777" w:rsidR="009403A8" w:rsidRPr="00B2753D" w:rsidRDefault="009403A8" w:rsidP="006A23D4">
            <w:pPr>
              <w:rPr>
                <w:b/>
                <w:u w:val="single"/>
              </w:rPr>
            </w:pP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ACAE99B" w14:textId="77777777" w:rsidR="009403A8" w:rsidRPr="00B2753D" w:rsidRDefault="009403A8" w:rsidP="006A23D4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70C2E4" w14:textId="77777777" w:rsidR="009403A8" w:rsidRPr="00B2753D" w:rsidRDefault="009403A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167BD" w14:textId="77777777" w:rsidR="009403A8" w:rsidRDefault="009403A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59F5E" w14:textId="77777777" w:rsidR="009403A8" w:rsidRDefault="009403A8" w:rsidP="006A23D4">
            <w:pPr>
              <w:snapToGrid w:val="0"/>
            </w:pPr>
          </w:p>
        </w:tc>
      </w:tr>
      <w:tr w:rsidR="000E215C" w14:paraId="3D01DBBC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61842" w14:textId="19EE8F92" w:rsidR="000E215C" w:rsidRPr="00B2753D" w:rsidRDefault="002E2AF3" w:rsidP="006A23D4">
            <w:pPr>
              <w:rPr>
                <w:b/>
              </w:rPr>
            </w:pPr>
            <w:r>
              <w:rPr>
                <w:b/>
              </w:rPr>
              <w:t>Certificazioni:</w:t>
            </w:r>
            <w:r w:rsidRPr="002E2AF3">
              <w:t xml:space="preserve"> Max. 15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D5A65" w14:textId="5B77A79C" w:rsidR="000E215C" w:rsidRPr="002E2AF3" w:rsidRDefault="000E215C" w:rsidP="006A23D4"/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193EE" w14:textId="4A317450" w:rsidR="000E215C" w:rsidRDefault="000E215C" w:rsidP="002E2AF3">
            <w:pPr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34F6FD" w14:textId="77777777" w:rsidR="000E215C" w:rsidRPr="00B2753D" w:rsidRDefault="000E215C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42679" w14:textId="77777777" w:rsidR="000E215C" w:rsidRDefault="000E215C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4AC46" w14:textId="77777777" w:rsidR="000E215C" w:rsidRDefault="000E215C" w:rsidP="006A23D4">
            <w:pPr>
              <w:snapToGrid w:val="0"/>
            </w:pPr>
          </w:p>
        </w:tc>
      </w:tr>
      <w:tr w:rsidR="006A23D4" w14:paraId="538272EA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36EE5" w14:textId="1AFA7FC7" w:rsidR="006A23D4" w:rsidRPr="00B2753D" w:rsidRDefault="002E2AF3" w:rsidP="006A23D4">
            <w:pPr>
              <w:rPr>
                <w:b/>
              </w:rPr>
            </w:pPr>
            <w:r>
              <w:rPr>
                <w:b/>
              </w:rPr>
              <w:t>a)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168A" w14:textId="29EF5156" w:rsidR="006A23D4" w:rsidRPr="00B2753D" w:rsidRDefault="006A23D4" w:rsidP="006A23D4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793B0" w14:textId="2B65F9C8" w:rsidR="006A23D4" w:rsidRPr="00B2753D" w:rsidRDefault="002E2AF3" w:rsidP="002E2AF3">
            <w:pPr>
              <w:jc w:val="center"/>
            </w:pPr>
            <w:r>
              <w:rPr>
                <w:b/>
              </w:rPr>
              <w:t>5 p.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7B9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8041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28A5A" w14:textId="77777777" w:rsidR="006A23D4" w:rsidRDefault="006A23D4" w:rsidP="006A23D4">
            <w:pPr>
              <w:snapToGrid w:val="0"/>
            </w:pPr>
          </w:p>
        </w:tc>
      </w:tr>
      <w:tr w:rsidR="00F67E91" w14:paraId="72CB3317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92FEA" w14:textId="2CB6921B" w:rsidR="00F67E91" w:rsidRPr="00B2753D" w:rsidRDefault="002E2AF3" w:rsidP="004521A8">
            <w:pPr>
              <w:rPr>
                <w:b/>
              </w:rPr>
            </w:pPr>
            <w:r>
              <w:rPr>
                <w:b/>
              </w:rPr>
              <w:t>b)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FD502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BA5FD" w14:textId="022C476D" w:rsidR="00F67E91" w:rsidRDefault="002E2AF3" w:rsidP="002E2AF3">
            <w:pPr>
              <w:jc w:val="center"/>
              <w:rPr>
                <w:b/>
              </w:rPr>
            </w:pPr>
            <w:r>
              <w:rPr>
                <w:b/>
              </w:rPr>
              <w:t>5 p.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BA2EB" w14:textId="77777777" w:rsidR="00F67E91" w:rsidRPr="00B2753D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5DA33" w14:textId="77777777" w:rsidR="00F67E91" w:rsidRPr="00BF2C99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C5A5" w14:textId="77777777" w:rsidR="00F67E91" w:rsidRDefault="00F67E91" w:rsidP="00AF77A9"/>
        </w:tc>
      </w:tr>
      <w:tr w:rsidR="00F67E91" w:rsidRPr="00F67E91" w14:paraId="4C764AC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A7C4C6" w14:textId="4286C637" w:rsidR="00F67E91" w:rsidRPr="00F67E91" w:rsidRDefault="002E2AF3" w:rsidP="004521A8">
            <w:pPr>
              <w:rPr>
                <w:b/>
              </w:rPr>
            </w:pPr>
            <w:r>
              <w:rPr>
                <w:b/>
              </w:rPr>
              <w:t>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4BE44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4047B" w14:textId="77BCC4EF" w:rsidR="00F67E91" w:rsidRPr="00F67E91" w:rsidRDefault="002E2AF3" w:rsidP="002E2AF3">
            <w:pPr>
              <w:jc w:val="center"/>
              <w:rPr>
                <w:b/>
              </w:rPr>
            </w:pPr>
            <w:r>
              <w:rPr>
                <w:b/>
              </w:rPr>
              <w:t xml:space="preserve">5 p.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CAAFC" w14:textId="77777777" w:rsidR="00F67E91" w:rsidRPr="00F67E91" w:rsidRDefault="00F67E91" w:rsidP="00AF77A9">
            <w:pPr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8909D" w14:textId="77777777" w:rsidR="00F67E91" w:rsidRPr="00F67E91" w:rsidRDefault="00F67E91" w:rsidP="00AF77A9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0B5AC" w14:textId="77777777" w:rsidR="00F67E91" w:rsidRPr="00F67E91" w:rsidRDefault="00F67E91" w:rsidP="00AF77A9"/>
        </w:tc>
      </w:tr>
      <w:tr w:rsidR="006A23D4" w14:paraId="309EDCE3" w14:textId="77777777" w:rsidTr="00AF77A9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4896C" w14:textId="77777777" w:rsidR="00166AF8" w:rsidRPr="00B2753D" w:rsidRDefault="00166AF8" w:rsidP="004521A8">
            <w:pPr>
              <w:rPr>
                <w:b/>
              </w:rPr>
            </w:pPr>
          </w:p>
          <w:p w14:paraId="2668EF91" w14:textId="77777777" w:rsidR="004521A8" w:rsidRPr="00B2753D" w:rsidRDefault="004521A8" w:rsidP="004521A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22BB66C5" w14:textId="77777777" w:rsidR="006A23D4" w:rsidRPr="00B2753D" w:rsidRDefault="006A23D4" w:rsidP="004521A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0A6245EC" w14:textId="77777777" w:rsidR="00166AF8" w:rsidRPr="00B2753D" w:rsidRDefault="00166AF8" w:rsidP="004521A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1249B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863F26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83ED" w14:textId="77777777" w:rsidR="006A23D4" w:rsidRDefault="006A23D4" w:rsidP="006A23D4">
            <w:pPr>
              <w:snapToGrid w:val="0"/>
            </w:pPr>
          </w:p>
        </w:tc>
      </w:tr>
      <w:tr w:rsidR="001C0BE8" w14:paraId="4AC6CCBB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9CAAA" w14:textId="166D0F71" w:rsidR="001C0BE8" w:rsidRPr="00B2753D" w:rsidRDefault="001C0BE8" w:rsidP="001C0BE8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1</w:t>
            </w:r>
            <w:r w:rsidRPr="00B2753D">
              <w:rPr>
                <w:b/>
              </w:rPr>
              <w:t xml:space="preserve">. ESPERIENZE DI DOCENZA O COLLABORAZIONE CON UNIVERSITA’ </w:t>
            </w:r>
            <w:r w:rsidR="00A727B4" w:rsidRPr="00B2753D">
              <w:rPr>
                <w:b/>
              </w:rPr>
              <w:t xml:space="preserve">(min. 20 ore)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0B7FF" w14:textId="58551DEA" w:rsidR="001C0BE8" w:rsidRPr="00B2753D" w:rsidRDefault="001C0BE8" w:rsidP="006A23D4">
            <w:r w:rsidRPr="00B2753D">
              <w:t xml:space="preserve">Max </w:t>
            </w:r>
            <w:r w:rsidR="00E070EE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3F7C1E" w14:textId="31A19DD0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>3</w:t>
            </w:r>
            <w:r w:rsidR="001C0BE8" w:rsidRPr="00B2753D">
              <w:rPr>
                <w:b/>
              </w:rPr>
              <w:t xml:space="preserve"> punti cad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95381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5613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40B6A" w14:textId="77777777" w:rsidR="001C0BE8" w:rsidRDefault="001C0BE8" w:rsidP="006A23D4">
            <w:pPr>
              <w:snapToGrid w:val="0"/>
            </w:pPr>
          </w:p>
        </w:tc>
      </w:tr>
      <w:tr w:rsidR="001C0BE8" w14:paraId="3ED7790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8F913" w14:textId="5FA3EA3A" w:rsidR="001C0BE8" w:rsidRPr="00B2753D" w:rsidRDefault="001C0BE8" w:rsidP="00DB2FBF">
            <w:pPr>
              <w:rPr>
                <w:b/>
              </w:rPr>
            </w:pPr>
            <w:r w:rsidRPr="00B2753D">
              <w:rPr>
                <w:b/>
              </w:rPr>
              <w:t>C</w:t>
            </w:r>
            <w:r w:rsidR="00E070EE">
              <w:rPr>
                <w:b/>
              </w:rPr>
              <w:t>2</w:t>
            </w:r>
            <w:r w:rsidRPr="00B2753D">
              <w:rPr>
                <w:b/>
              </w:rPr>
              <w:t xml:space="preserve">. ESPERIENZE DI </w:t>
            </w:r>
            <w:r w:rsidR="00DB2FBF" w:rsidRPr="00B2753D">
              <w:rPr>
                <w:b/>
              </w:rPr>
              <w:t xml:space="preserve">DOCENZA (min. </w:t>
            </w:r>
            <w:r w:rsidR="00A727B4" w:rsidRPr="00B2753D">
              <w:rPr>
                <w:b/>
              </w:rPr>
              <w:t>2</w:t>
            </w:r>
            <w:r w:rsidR="00DB2FBF" w:rsidRPr="00B2753D">
              <w:rPr>
                <w:b/>
              </w:rPr>
              <w:t xml:space="preserve">0 ore) </w:t>
            </w:r>
            <w:r w:rsidRPr="00B2753D">
              <w:rPr>
                <w:b/>
              </w:rPr>
              <w:t>NEI PROGETTI FINANZIATI DAL FONDO SOCIALE EUROPEO</w:t>
            </w:r>
            <w:r w:rsidR="008B39B5" w:rsidRPr="00B2753D">
              <w:rPr>
                <w:b/>
              </w:rPr>
              <w:t xml:space="preserve"> (PON – POR)</w:t>
            </w:r>
            <w:r w:rsidRPr="00B2753D">
              <w:rPr>
                <w:b/>
              </w:rPr>
              <w:t xml:space="preserve"> </w:t>
            </w:r>
            <w:r w:rsidR="00E070EE">
              <w:rPr>
                <w:b/>
              </w:rPr>
              <w:t>INERENTI ALLA PROGETTAZIONE DELLE RETI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83142" w14:textId="5DD27D42" w:rsidR="001C0BE8" w:rsidRPr="00B2753D" w:rsidRDefault="001C0BE8" w:rsidP="00B2753D">
            <w:r w:rsidRPr="00B2753D">
              <w:t xml:space="preserve">Max </w:t>
            </w:r>
            <w:r w:rsidR="00B2753D">
              <w:t>5</w:t>
            </w:r>
            <w:r w:rsidR="002E6215"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68546" w14:textId="41FF3D2E" w:rsidR="001C0BE8" w:rsidRPr="00B2753D" w:rsidRDefault="00E070EE" w:rsidP="006A23D4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="001C0BE8"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38F2C" w14:textId="77777777" w:rsidR="001C0BE8" w:rsidRPr="00B2753D" w:rsidRDefault="001C0BE8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83C11" w14:textId="77777777" w:rsidR="001C0BE8" w:rsidRDefault="001C0BE8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50AAE" w14:textId="77777777" w:rsidR="001C0BE8" w:rsidRDefault="001C0BE8" w:rsidP="006A23D4">
            <w:pPr>
              <w:snapToGrid w:val="0"/>
            </w:pPr>
          </w:p>
        </w:tc>
      </w:tr>
      <w:tr w:rsidR="00405A79" w14:paraId="2F8E8045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55F8A" w14:textId="1303A6B4" w:rsidR="00405A79" w:rsidRPr="00B2753D" w:rsidRDefault="00627A29" w:rsidP="001877C6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 w:rsidR="00E070EE">
              <w:rPr>
                <w:b/>
              </w:rPr>
              <w:t xml:space="preserve">ALTRI </w:t>
            </w:r>
            <w:r w:rsidR="00405A79">
              <w:rPr>
                <w:b/>
              </w:rPr>
              <w:t xml:space="preserve">INCARICHI DI PROGETTISTA IN PROGETTI FINANZIATI DAL FONDO SOCIALE EUROPEO (FESR)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EE416" w14:textId="689C5283" w:rsidR="00405A79" w:rsidRPr="00B2753D" w:rsidRDefault="002E6215" w:rsidP="00B2753D">
            <w:r w:rsidRPr="002E6215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0F2C0" w14:textId="15F51AEC" w:rsidR="00405A79" w:rsidRDefault="001877C6" w:rsidP="00AF77A9">
            <w:pPr>
              <w:rPr>
                <w:b/>
              </w:rPr>
            </w:pPr>
            <w:r>
              <w:rPr>
                <w:b/>
              </w:rPr>
              <w:t xml:space="preserve">1 punto </w:t>
            </w:r>
            <w:r w:rsidR="00E070EE">
              <w:rPr>
                <w:b/>
              </w:rPr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ED8E4E" w14:textId="77777777" w:rsidR="00405A79" w:rsidRPr="00B2753D" w:rsidRDefault="00405A79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94F60" w14:textId="77777777" w:rsidR="00405A79" w:rsidRDefault="00405A79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1E9F" w14:textId="77777777" w:rsidR="00405A79" w:rsidRDefault="00405A79" w:rsidP="006A23D4">
            <w:pPr>
              <w:snapToGrid w:val="0"/>
            </w:pPr>
          </w:p>
        </w:tc>
      </w:tr>
      <w:tr w:rsidR="00154938" w14:paraId="17482082" w14:textId="77777777" w:rsidTr="00D67B4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6A8D3" w14:textId="5451F55B" w:rsidR="00154938" w:rsidRPr="00DC3B6C" w:rsidRDefault="00DC3B6C" w:rsidP="002C2EB2">
            <w:pPr>
              <w:rPr>
                <w:b/>
              </w:rPr>
            </w:pPr>
            <w:r>
              <w:rPr>
                <w:b/>
              </w:rPr>
              <w:t>C</w:t>
            </w:r>
            <w:r w:rsidR="00E070EE">
              <w:rPr>
                <w:b/>
              </w:rPr>
              <w:t>4</w:t>
            </w:r>
            <w:r w:rsidR="00154938" w:rsidRPr="00DC3B6C">
              <w:rPr>
                <w:b/>
              </w:rPr>
              <w:t>. C</w:t>
            </w:r>
            <w:r w:rsidR="00E070EE">
              <w:rPr>
                <w:b/>
              </w:rPr>
              <w:t xml:space="preserve">OMPETENZE </w:t>
            </w:r>
            <w:r w:rsidR="00154938" w:rsidRPr="00DC3B6C">
              <w:rPr>
                <w:b/>
              </w:rPr>
              <w:t>SPECIFICHE DELL' ARGOMENTO (documentate attraverso esperienze lavorative professionali)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777CD" w14:textId="5DEB31FB" w:rsidR="00154938" w:rsidRPr="00D4559E" w:rsidRDefault="00154938" w:rsidP="002C2EB2">
            <w:r w:rsidRPr="00D4559E">
              <w:t xml:space="preserve">Max 5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BC272" w14:textId="182D769C" w:rsidR="00154938" w:rsidRPr="00497126" w:rsidRDefault="00E070EE" w:rsidP="002C2EB2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154938" w:rsidRPr="00497126">
              <w:rPr>
                <w:b/>
                <w:bCs/>
              </w:rPr>
              <w:t xml:space="preserve"> punti cad</w:t>
            </w:r>
            <w:r>
              <w:rPr>
                <w:b/>
                <w:bCs/>
              </w:rPr>
              <w:t>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BF7A7D" w14:textId="77777777" w:rsidR="00154938" w:rsidRPr="00D4559E" w:rsidRDefault="00154938" w:rsidP="002C2EB2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AD68A" w14:textId="77777777" w:rsidR="00154938" w:rsidRPr="00D4559E" w:rsidRDefault="00154938" w:rsidP="002C2EB2"/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550C3" w14:textId="77777777" w:rsidR="00154938" w:rsidRDefault="00154938" w:rsidP="002C2EB2"/>
        </w:tc>
      </w:tr>
      <w:tr w:rsidR="006A23D4" w14:paraId="39C820E9" w14:textId="77777777" w:rsidTr="00AF77A9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3E2A2" w14:textId="77777777" w:rsidR="006A23D4" w:rsidRPr="00B2753D" w:rsidRDefault="006A23D4" w:rsidP="006A23D4">
            <w:r w:rsidRPr="00B2753D">
              <w:rPr>
                <w:b/>
              </w:rPr>
              <w:t>C1</w:t>
            </w:r>
            <w:r w:rsidR="00DC3B6C">
              <w:rPr>
                <w:b/>
              </w:rPr>
              <w:t>2</w:t>
            </w:r>
            <w:r w:rsidRPr="00B2753D">
              <w:rPr>
                <w:b/>
              </w:rPr>
              <w:t>. CONOSCENZE SPECIFICHE DELL' ARGOMENTO (documentate attraverso pubblicazioni)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EA3EAA" w14:textId="52BC551D" w:rsidR="006A23D4" w:rsidRPr="00B2753D" w:rsidRDefault="008B39B5" w:rsidP="006A23D4">
            <w:pPr>
              <w:rPr>
                <w:b/>
              </w:rPr>
            </w:pPr>
            <w:r w:rsidRPr="00B2753D">
              <w:t xml:space="preserve">Max. </w:t>
            </w:r>
            <w:r w:rsidR="00497126"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72C31F" w14:textId="6B9BA371" w:rsidR="006A23D4" w:rsidRPr="00B2753D" w:rsidRDefault="00E070EE" w:rsidP="006A23D4">
            <w:r>
              <w:rPr>
                <w:b/>
              </w:rPr>
              <w:t>2</w:t>
            </w:r>
            <w:r w:rsidR="008B39B5"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43B0D" w14:textId="77777777" w:rsidR="006A23D4" w:rsidRPr="00B2753D" w:rsidRDefault="006A23D4" w:rsidP="006A23D4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4A43CD" w14:textId="77777777" w:rsidR="006A23D4" w:rsidRDefault="006A23D4" w:rsidP="006A23D4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806C2" w14:textId="77777777" w:rsidR="006A23D4" w:rsidRDefault="006A23D4" w:rsidP="006A23D4">
            <w:pPr>
              <w:snapToGrid w:val="0"/>
            </w:pPr>
          </w:p>
        </w:tc>
      </w:tr>
    </w:tbl>
    <w:p w14:paraId="6CF677BF" w14:textId="77777777" w:rsidR="006A23D4" w:rsidRDefault="006A23D4" w:rsidP="006A23D4"/>
    <w:sectPr w:rsidR="006A23D4" w:rsidSect="00DD704B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F5C3B" w14:textId="77777777" w:rsidR="0031016E" w:rsidRDefault="0031016E">
      <w:r>
        <w:separator/>
      </w:r>
    </w:p>
  </w:endnote>
  <w:endnote w:type="continuationSeparator" w:id="0">
    <w:p w14:paraId="7CA2A779" w14:textId="77777777" w:rsidR="0031016E" w:rsidRDefault="00310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280CF" w14:textId="77777777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0E45C0B" w14:textId="77777777" w:rsidR="00AF77A9" w:rsidRDefault="00AF77A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021A" w14:textId="6CE038C2" w:rsidR="00AF77A9" w:rsidRDefault="00AF77A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07C07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E345EC3" w14:textId="77777777" w:rsidR="00AF77A9" w:rsidRDefault="00AF77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CB9C2" w14:textId="77777777" w:rsidR="0031016E" w:rsidRDefault="0031016E">
      <w:r>
        <w:separator/>
      </w:r>
    </w:p>
  </w:footnote>
  <w:footnote w:type="continuationSeparator" w:id="0">
    <w:p w14:paraId="4E4B59CB" w14:textId="77777777" w:rsidR="0031016E" w:rsidRDefault="003101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6F1049F"/>
    <w:multiLevelType w:val="hybridMultilevel"/>
    <w:tmpl w:val="6A8C1958"/>
    <w:lvl w:ilvl="0" w:tplc="420E64B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B556F9F"/>
    <w:multiLevelType w:val="hybridMultilevel"/>
    <w:tmpl w:val="CF686E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FC4F4D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2E02"/>
    <w:multiLevelType w:val="hybridMultilevel"/>
    <w:tmpl w:val="8028E3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Marlett" w:hAnsi="Marlett" w:hint="default"/>
      </w:rPr>
    </w:lvl>
  </w:abstractNum>
  <w:abstractNum w:abstractNumId="9" w15:restartNumberingAfterBreak="0">
    <w:nsid w:val="20895444"/>
    <w:multiLevelType w:val="multilevel"/>
    <w:tmpl w:val="E3F6CF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20" w:hanging="1800"/>
      </w:pPr>
      <w:rPr>
        <w:rFonts w:hint="default"/>
      </w:rPr>
    </w:lvl>
  </w:abstractNum>
  <w:abstractNum w:abstractNumId="10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E0856"/>
    <w:multiLevelType w:val="hybridMultilevel"/>
    <w:tmpl w:val="24F6367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B0618E"/>
    <w:multiLevelType w:val="hybridMultilevel"/>
    <w:tmpl w:val="2722CE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B490F"/>
    <w:multiLevelType w:val="hybridMultilevel"/>
    <w:tmpl w:val="16ECDE22"/>
    <w:lvl w:ilvl="0" w:tplc="2E7CD03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FA7D17"/>
    <w:multiLevelType w:val="hybridMultilevel"/>
    <w:tmpl w:val="781E81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5418F"/>
    <w:multiLevelType w:val="hybridMultilevel"/>
    <w:tmpl w:val="612081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6"/>
  </w:num>
  <w:num w:numId="8">
    <w:abstractNumId w:val="16"/>
  </w:num>
  <w:num w:numId="9">
    <w:abstractNumId w:val="4"/>
  </w:num>
  <w:num w:numId="10">
    <w:abstractNumId w:val="9"/>
  </w:num>
  <w:num w:numId="11">
    <w:abstractNumId w:val="15"/>
  </w:num>
  <w:num w:numId="12">
    <w:abstractNumId w:val="13"/>
  </w:num>
  <w:num w:numId="13">
    <w:abstractNumId w:val="7"/>
  </w:num>
  <w:num w:numId="14">
    <w:abstractNumId w:val="11"/>
  </w:num>
  <w:num w:numId="15">
    <w:abstractNumId w:val="14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10D73"/>
    <w:rsid w:val="0001314D"/>
    <w:rsid w:val="0001443F"/>
    <w:rsid w:val="00016658"/>
    <w:rsid w:val="00021EB3"/>
    <w:rsid w:val="0003018C"/>
    <w:rsid w:val="000309DF"/>
    <w:rsid w:val="000371CE"/>
    <w:rsid w:val="0004042C"/>
    <w:rsid w:val="000428C9"/>
    <w:rsid w:val="00042A36"/>
    <w:rsid w:val="00046B4A"/>
    <w:rsid w:val="00047934"/>
    <w:rsid w:val="0005084A"/>
    <w:rsid w:val="00051E72"/>
    <w:rsid w:val="000534AD"/>
    <w:rsid w:val="000539ED"/>
    <w:rsid w:val="000564C9"/>
    <w:rsid w:val="00056833"/>
    <w:rsid w:val="00062E4A"/>
    <w:rsid w:val="000670A5"/>
    <w:rsid w:val="000736AB"/>
    <w:rsid w:val="00081BCB"/>
    <w:rsid w:val="000A19BA"/>
    <w:rsid w:val="000A74CB"/>
    <w:rsid w:val="000B12C5"/>
    <w:rsid w:val="000B480F"/>
    <w:rsid w:val="000B6C44"/>
    <w:rsid w:val="000C0039"/>
    <w:rsid w:val="000C0E06"/>
    <w:rsid w:val="000C11ED"/>
    <w:rsid w:val="000C7368"/>
    <w:rsid w:val="000D17AF"/>
    <w:rsid w:val="000D1AFB"/>
    <w:rsid w:val="000D5BE5"/>
    <w:rsid w:val="000E1E4D"/>
    <w:rsid w:val="000E215C"/>
    <w:rsid w:val="000F0CA0"/>
    <w:rsid w:val="000F2156"/>
    <w:rsid w:val="000F4D89"/>
    <w:rsid w:val="000F5E3D"/>
    <w:rsid w:val="000F7F3B"/>
    <w:rsid w:val="00100384"/>
    <w:rsid w:val="001019E5"/>
    <w:rsid w:val="00104CEA"/>
    <w:rsid w:val="00107C07"/>
    <w:rsid w:val="0011060E"/>
    <w:rsid w:val="00112288"/>
    <w:rsid w:val="00112BBD"/>
    <w:rsid w:val="0012335E"/>
    <w:rsid w:val="00131078"/>
    <w:rsid w:val="001335C6"/>
    <w:rsid w:val="00133C52"/>
    <w:rsid w:val="00135167"/>
    <w:rsid w:val="001352AB"/>
    <w:rsid w:val="00140B98"/>
    <w:rsid w:val="001508F3"/>
    <w:rsid w:val="00154938"/>
    <w:rsid w:val="00154F0E"/>
    <w:rsid w:val="00160EA8"/>
    <w:rsid w:val="00164BD8"/>
    <w:rsid w:val="00166AF8"/>
    <w:rsid w:val="00167C80"/>
    <w:rsid w:val="001702CA"/>
    <w:rsid w:val="00174486"/>
    <w:rsid w:val="00174541"/>
    <w:rsid w:val="00175FFB"/>
    <w:rsid w:val="00182723"/>
    <w:rsid w:val="001859A1"/>
    <w:rsid w:val="0018773E"/>
    <w:rsid w:val="001877C6"/>
    <w:rsid w:val="00194FAC"/>
    <w:rsid w:val="001A5909"/>
    <w:rsid w:val="001A6378"/>
    <w:rsid w:val="001B1257"/>
    <w:rsid w:val="001B1415"/>
    <w:rsid w:val="001B3F44"/>
    <w:rsid w:val="001B484F"/>
    <w:rsid w:val="001C0302"/>
    <w:rsid w:val="001C0BE8"/>
    <w:rsid w:val="001C3505"/>
    <w:rsid w:val="001C6C49"/>
    <w:rsid w:val="001D4B64"/>
    <w:rsid w:val="001D6B50"/>
    <w:rsid w:val="001D73F3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83"/>
    <w:rsid w:val="002247FE"/>
    <w:rsid w:val="00225146"/>
    <w:rsid w:val="00226CB3"/>
    <w:rsid w:val="0023285D"/>
    <w:rsid w:val="00240337"/>
    <w:rsid w:val="0024391D"/>
    <w:rsid w:val="0025352F"/>
    <w:rsid w:val="002539BB"/>
    <w:rsid w:val="0026467A"/>
    <w:rsid w:val="00265864"/>
    <w:rsid w:val="002708A6"/>
    <w:rsid w:val="00282A21"/>
    <w:rsid w:val="00283C00"/>
    <w:rsid w:val="002860BF"/>
    <w:rsid w:val="00286C40"/>
    <w:rsid w:val="002943C2"/>
    <w:rsid w:val="002A55ED"/>
    <w:rsid w:val="002A6748"/>
    <w:rsid w:val="002B0440"/>
    <w:rsid w:val="002B206B"/>
    <w:rsid w:val="002B3171"/>
    <w:rsid w:val="002B684C"/>
    <w:rsid w:val="002C1C92"/>
    <w:rsid w:val="002C1E86"/>
    <w:rsid w:val="002D472B"/>
    <w:rsid w:val="002E1891"/>
    <w:rsid w:val="002E2AF3"/>
    <w:rsid w:val="002E5DB6"/>
    <w:rsid w:val="002E6215"/>
    <w:rsid w:val="002E74FC"/>
    <w:rsid w:val="002F66C4"/>
    <w:rsid w:val="00300F45"/>
    <w:rsid w:val="00304B62"/>
    <w:rsid w:val="0030701D"/>
    <w:rsid w:val="0031016E"/>
    <w:rsid w:val="003216D4"/>
    <w:rsid w:val="003329A2"/>
    <w:rsid w:val="00336F0F"/>
    <w:rsid w:val="00337065"/>
    <w:rsid w:val="003469AB"/>
    <w:rsid w:val="00347262"/>
    <w:rsid w:val="0035081B"/>
    <w:rsid w:val="00351652"/>
    <w:rsid w:val="003547E1"/>
    <w:rsid w:val="00355615"/>
    <w:rsid w:val="0035659B"/>
    <w:rsid w:val="00363B1F"/>
    <w:rsid w:val="0036522E"/>
    <w:rsid w:val="00367396"/>
    <w:rsid w:val="003726C9"/>
    <w:rsid w:val="00374926"/>
    <w:rsid w:val="00380B8B"/>
    <w:rsid w:val="00382EC8"/>
    <w:rsid w:val="00383ADD"/>
    <w:rsid w:val="003919B9"/>
    <w:rsid w:val="00392E1C"/>
    <w:rsid w:val="00395933"/>
    <w:rsid w:val="003A007F"/>
    <w:rsid w:val="003A01DE"/>
    <w:rsid w:val="003B79E2"/>
    <w:rsid w:val="003C0DE3"/>
    <w:rsid w:val="003E18F4"/>
    <w:rsid w:val="003E2DA4"/>
    <w:rsid w:val="003E2E35"/>
    <w:rsid w:val="003E3533"/>
    <w:rsid w:val="003E5C47"/>
    <w:rsid w:val="003F5439"/>
    <w:rsid w:val="003F5951"/>
    <w:rsid w:val="00405A79"/>
    <w:rsid w:val="004076E9"/>
    <w:rsid w:val="00413000"/>
    <w:rsid w:val="00414813"/>
    <w:rsid w:val="00416DC1"/>
    <w:rsid w:val="00425F16"/>
    <w:rsid w:val="00430C48"/>
    <w:rsid w:val="00433CB5"/>
    <w:rsid w:val="0044224C"/>
    <w:rsid w:val="0044228B"/>
    <w:rsid w:val="00443639"/>
    <w:rsid w:val="00446355"/>
    <w:rsid w:val="0044774A"/>
    <w:rsid w:val="004521A8"/>
    <w:rsid w:val="004563DD"/>
    <w:rsid w:val="00462440"/>
    <w:rsid w:val="004652D3"/>
    <w:rsid w:val="004657B2"/>
    <w:rsid w:val="004722C2"/>
    <w:rsid w:val="00484CE2"/>
    <w:rsid w:val="00485D17"/>
    <w:rsid w:val="004914CB"/>
    <w:rsid w:val="00497126"/>
    <w:rsid w:val="00497369"/>
    <w:rsid w:val="004A5D71"/>
    <w:rsid w:val="004A6A57"/>
    <w:rsid w:val="004B62EF"/>
    <w:rsid w:val="004B79DF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825"/>
    <w:rsid w:val="0052020F"/>
    <w:rsid w:val="00520DBD"/>
    <w:rsid w:val="00525018"/>
    <w:rsid w:val="00526196"/>
    <w:rsid w:val="005263CD"/>
    <w:rsid w:val="0052773A"/>
    <w:rsid w:val="00535EF8"/>
    <w:rsid w:val="00547C3A"/>
    <w:rsid w:val="005505A6"/>
    <w:rsid w:val="00551462"/>
    <w:rsid w:val="005528BF"/>
    <w:rsid w:val="005540B3"/>
    <w:rsid w:val="0055517D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5F76FB"/>
    <w:rsid w:val="006008A3"/>
    <w:rsid w:val="006045B0"/>
    <w:rsid w:val="00606B2E"/>
    <w:rsid w:val="00607877"/>
    <w:rsid w:val="006105EA"/>
    <w:rsid w:val="00612E55"/>
    <w:rsid w:val="00617F39"/>
    <w:rsid w:val="0062483F"/>
    <w:rsid w:val="00627A29"/>
    <w:rsid w:val="00632BF9"/>
    <w:rsid w:val="00632F5C"/>
    <w:rsid w:val="00637EE7"/>
    <w:rsid w:val="00645FD9"/>
    <w:rsid w:val="00647912"/>
    <w:rsid w:val="0065050C"/>
    <w:rsid w:val="0065467C"/>
    <w:rsid w:val="00656648"/>
    <w:rsid w:val="00661E14"/>
    <w:rsid w:val="0066271B"/>
    <w:rsid w:val="006648CD"/>
    <w:rsid w:val="006761FD"/>
    <w:rsid w:val="0067699A"/>
    <w:rsid w:val="0068062A"/>
    <w:rsid w:val="00683118"/>
    <w:rsid w:val="00692070"/>
    <w:rsid w:val="006A149B"/>
    <w:rsid w:val="006A23D4"/>
    <w:rsid w:val="006A73FD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F67D2"/>
    <w:rsid w:val="00705188"/>
    <w:rsid w:val="00706853"/>
    <w:rsid w:val="00706DD4"/>
    <w:rsid w:val="00710D1C"/>
    <w:rsid w:val="00711F6D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676DE"/>
    <w:rsid w:val="00772936"/>
    <w:rsid w:val="00775397"/>
    <w:rsid w:val="0077662D"/>
    <w:rsid w:val="00777992"/>
    <w:rsid w:val="0079013C"/>
    <w:rsid w:val="007927F5"/>
    <w:rsid w:val="00796D2C"/>
    <w:rsid w:val="00797FB9"/>
    <w:rsid w:val="007A3EDB"/>
    <w:rsid w:val="007B4259"/>
    <w:rsid w:val="007B4C06"/>
    <w:rsid w:val="007B59D8"/>
    <w:rsid w:val="007B7FA9"/>
    <w:rsid w:val="007C4C5B"/>
    <w:rsid w:val="007D3843"/>
    <w:rsid w:val="007D74F4"/>
    <w:rsid w:val="007D7C11"/>
    <w:rsid w:val="007E0636"/>
    <w:rsid w:val="007E2352"/>
    <w:rsid w:val="007F17F0"/>
    <w:rsid w:val="007F24B6"/>
    <w:rsid w:val="007F3DE5"/>
    <w:rsid w:val="007F44BF"/>
    <w:rsid w:val="007F5DF0"/>
    <w:rsid w:val="007F663F"/>
    <w:rsid w:val="00801BA6"/>
    <w:rsid w:val="00815D29"/>
    <w:rsid w:val="00821E49"/>
    <w:rsid w:val="00826D09"/>
    <w:rsid w:val="00826F20"/>
    <w:rsid w:val="008271EE"/>
    <w:rsid w:val="00831FA2"/>
    <w:rsid w:val="00832733"/>
    <w:rsid w:val="00835E10"/>
    <w:rsid w:val="0083680A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A1E97"/>
    <w:rsid w:val="008B1FC8"/>
    <w:rsid w:val="008B37FD"/>
    <w:rsid w:val="008B39B5"/>
    <w:rsid w:val="008B6767"/>
    <w:rsid w:val="008B67E9"/>
    <w:rsid w:val="008D1317"/>
    <w:rsid w:val="008E0DE5"/>
    <w:rsid w:val="008E59FF"/>
    <w:rsid w:val="008E66E7"/>
    <w:rsid w:val="008F28B1"/>
    <w:rsid w:val="008F3AD4"/>
    <w:rsid w:val="008F3CD8"/>
    <w:rsid w:val="008F7B5F"/>
    <w:rsid w:val="0090455C"/>
    <w:rsid w:val="00906249"/>
    <w:rsid w:val="00906BD1"/>
    <w:rsid w:val="009105E1"/>
    <w:rsid w:val="00923596"/>
    <w:rsid w:val="009246DD"/>
    <w:rsid w:val="0093431C"/>
    <w:rsid w:val="009403A8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86C0E"/>
    <w:rsid w:val="00990253"/>
    <w:rsid w:val="00990DB4"/>
    <w:rsid w:val="009944D6"/>
    <w:rsid w:val="009958CB"/>
    <w:rsid w:val="009A0D66"/>
    <w:rsid w:val="009B2F7D"/>
    <w:rsid w:val="009B31B2"/>
    <w:rsid w:val="009C54FA"/>
    <w:rsid w:val="009C723F"/>
    <w:rsid w:val="009D0487"/>
    <w:rsid w:val="009D102B"/>
    <w:rsid w:val="009D22EB"/>
    <w:rsid w:val="009D42CC"/>
    <w:rsid w:val="009D7632"/>
    <w:rsid w:val="009E4AE2"/>
    <w:rsid w:val="009F0ED6"/>
    <w:rsid w:val="009F1031"/>
    <w:rsid w:val="00A023CC"/>
    <w:rsid w:val="00A11AC5"/>
    <w:rsid w:val="00A11DB1"/>
    <w:rsid w:val="00A13318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38C"/>
    <w:rsid w:val="00A552D6"/>
    <w:rsid w:val="00A5614F"/>
    <w:rsid w:val="00A57F54"/>
    <w:rsid w:val="00A6054A"/>
    <w:rsid w:val="00A6464D"/>
    <w:rsid w:val="00A70490"/>
    <w:rsid w:val="00A727A8"/>
    <w:rsid w:val="00A727B4"/>
    <w:rsid w:val="00A76733"/>
    <w:rsid w:val="00A90F34"/>
    <w:rsid w:val="00A91C14"/>
    <w:rsid w:val="00A93CAF"/>
    <w:rsid w:val="00AA6809"/>
    <w:rsid w:val="00AA6CCD"/>
    <w:rsid w:val="00AB16D9"/>
    <w:rsid w:val="00AB3F38"/>
    <w:rsid w:val="00AC075F"/>
    <w:rsid w:val="00AD07E7"/>
    <w:rsid w:val="00AD28CB"/>
    <w:rsid w:val="00AD540E"/>
    <w:rsid w:val="00AE6A54"/>
    <w:rsid w:val="00AF52DE"/>
    <w:rsid w:val="00AF77A9"/>
    <w:rsid w:val="00B00B0E"/>
    <w:rsid w:val="00B037E8"/>
    <w:rsid w:val="00B122F3"/>
    <w:rsid w:val="00B2311E"/>
    <w:rsid w:val="00B23FD6"/>
    <w:rsid w:val="00B2753D"/>
    <w:rsid w:val="00B31B50"/>
    <w:rsid w:val="00B325B9"/>
    <w:rsid w:val="00B33F7A"/>
    <w:rsid w:val="00B353E9"/>
    <w:rsid w:val="00B36274"/>
    <w:rsid w:val="00B419CF"/>
    <w:rsid w:val="00B50BCB"/>
    <w:rsid w:val="00B671DC"/>
    <w:rsid w:val="00B74CAE"/>
    <w:rsid w:val="00B833F2"/>
    <w:rsid w:val="00B87A3D"/>
    <w:rsid w:val="00B90CAE"/>
    <w:rsid w:val="00B92B95"/>
    <w:rsid w:val="00BA532D"/>
    <w:rsid w:val="00BB38A7"/>
    <w:rsid w:val="00BB6BE2"/>
    <w:rsid w:val="00BD0C93"/>
    <w:rsid w:val="00BD5445"/>
    <w:rsid w:val="00BE3423"/>
    <w:rsid w:val="00BE6544"/>
    <w:rsid w:val="00BF4919"/>
    <w:rsid w:val="00BF4A50"/>
    <w:rsid w:val="00C01F45"/>
    <w:rsid w:val="00C0754E"/>
    <w:rsid w:val="00C07B27"/>
    <w:rsid w:val="00C2038B"/>
    <w:rsid w:val="00C231BE"/>
    <w:rsid w:val="00C243CD"/>
    <w:rsid w:val="00C24770"/>
    <w:rsid w:val="00C25D9D"/>
    <w:rsid w:val="00C33D57"/>
    <w:rsid w:val="00C3593E"/>
    <w:rsid w:val="00C3692A"/>
    <w:rsid w:val="00C410EF"/>
    <w:rsid w:val="00C47403"/>
    <w:rsid w:val="00C475DE"/>
    <w:rsid w:val="00C572D7"/>
    <w:rsid w:val="00C61D88"/>
    <w:rsid w:val="00C728F6"/>
    <w:rsid w:val="00C85681"/>
    <w:rsid w:val="00C9734B"/>
    <w:rsid w:val="00CA3238"/>
    <w:rsid w:val="00CB54A1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56E"/>
    <w:rsid w:val="00CE4761"/>
    <w:rsid w:val="00CE4CDA"/>
    <w:rsid w:val="00CF00AC"/>
    <w:rsid w:val="00CF0663"/>
    <w:rsid w:val="00CF2DCA"/>
    <w:rsid w:val="00CF5402"/>
    <w:rsid w:val="00D02160"/>
    <w:rsid w:val="00D0520A"/>
    <w:rsid w:val="00D15341"/>
    <w:rsid w:val="00D20A44"/>
    <w:rsid w:val="00D259D5"/>
    <w:rsid w:val="00D26444"/>
    <w:rsid w:val="00D3615C"/>
    <w:rsid w:val="00D4191E"/>
    <w:rsid w:val="00D5077F"/>
    <w:rsid w:val="00D566BB"/>
    <w:rsid w:val="00D572E2"/>
    <w:rsid w:val="00D6154E"/>
    <w:rsid w:val="00D646B2"/>
    <w:rsid w:val="00D740F0"/>
    <w:rsid w:val="00D81C29"/>
    <w:rsid w:val="00D91878"/>
    <w:rsid w:val="00D920A3"/>
    <w:rsid w:val="00D96135"/>
    <w:rsid w:val="00D9743E"/>
    <w:rsid w:val="00D977C5"/>
    <w:rsid w:val="00DA7EDD"/>
    <w:rsid w:val="00DB215F"/>
    <w:rsid w:val="00DB29C4"/>
    <w:rsid w:val="00DB2FBF"/>
    <w:rsid w:val="00DB71F1"/>
    <w:rsid w:val="00DC08C8"/>
    <w:rsid w:val="00DC09F0"/>
    <w:rsid w:val="00DC28F3"/>
    <w:rsid w:val="00DC3B6C"/>
    <w:rsid w:val="00DD463E"/>
    <w:rsid w:val="00DD704B"/>
    <w:rsid w:val="00DE2294"/>
    <w:rsid w:val="00DE44CF"/>
    <w:rsid w:val="00DE791F"/>
    <w:rsid w:val="00DF0084"/>
    <w:rsid w:val="00DF1727"/>
    <w:rsid w:val="00DF7B0B"/>
    <w:rsid w:val="00E0597F"/>
    <w:rsid w:val="00E06895"/>
    <w:rsid w:val="00E070EE"/>
    <w:rsid w:val="00E14FE7"/>
    <w:rsid w:val="00E15081"/>
    <w:rsid w:val="00E171B4"/>
    <w:rsid w:val="00E34AE2"/>
    <w:rsid w:val="00E34D43"/>
    <w:rsid w:val="00E37236"/>
    <w:rsid w:val="00E412EC"/>
    <w:rsid w:val="00E455B8"/>
    <w:rsid w:val="00E4706F"/>
    <w:rsid w:val="00E5247C"/>
    <w:rsid w:val="00E53ADF"/>
    <w:rsid w:val="00E61183"/>
    <w:rsid w:val="00E674BE"/>
    <w:rsid w:val="00E72F8E"/>
    <w:rsid w:val="00E73B87"/>
    <w:rsid w:val="00E74814"/>
    <w:rsid w:val="00E7672F"/>
    <w:rsid w:val="00E910CA"/>
    <w:rsid w:val="00EA0230"/>
    <w:rsid w:val="00EA50F6"/>
    <w:rsid w:val="00EB0B8B"/>
    <w:rsid w:val="00EB2A39"/>
    <w:rsid w:val="00EC303F"/>
    <w:rsid w:val="00EC62E5"/>
    <w:rsid w:val="00ED03F7"/>
    <w:rsid w:val="00ED4A00"/>
    <w:rsid w:val="00ED65F7"/>
    <w:rsid w:val="00EE2CF3"/>
    <w:rsid w:val="00EF617D"/>
    <w:rsid w:val="00F04C4F"/>
    <w:rsid w:val="00F07F9B"/>
    <w:rsid w:val="00F12620"/>
    <w:rsid w:val="00F1445C"/>
    <w:rsid w:val="00F16308"/>
    <w:rsid w:val="00F17A23"/>
    <w:rsid w:val="00F2100B"/>
    <w:rsid w:val="00F21F17"/>
    <w:rsid w:val="00F2677F"/>
    <w:rsid w:val="00F31A9A"/>
    <w:rsid w:val="00F33527"/>
    <w:rsid w:val="00F35E5A"/>
    <w:rsid w:val="00F37F90"/>
    <w:rsid w:val="00F4020B"/>
    <w:rsid w:val="00F43473"/>
    <w:rsid w:val="00F466DB"/>
    <w:rsid w:val="00F47546"/>
    <w:rsid w:val="00F52FF5"/>
    <w:rsid w:val="00F61409"/>
    <w:rsid w:val="00F645F8"/>
    <w:rsid w:val="00F67E91"/>
    <w:rsid w:val="00F70B40"/>
    <w:rsid w:val="00F800D7"/>
    <w:rsid w:val="00F8229C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A91"/>
    <w:rsid w:val="00FC70BB"/>
    <w:rsid w:val="00FC7FCD"/>
    <w:rsid w:val="00FD22B9"/>
    <w:rsid w:val="00FD4C5B"/>
    <w:rsid w:val="00FD6CF1"/>
    <w:rsid w:val="00FE1FB6"/>
    <w:rsid w:val="00FE5AE3"/>
    <w:rsid w:val="00FF2FBA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2DE1AB"/>
  <w15:docId w15:val="{2524ACF0-0A18-4B59-98B4-566B521ED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300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Caratteredellanota">
    <w:name w:val="Carattere della nota"/>
    <w:basedOn w:val="Carpredefinitoparagrafo"/>
    <w:rsid w:val="006A23D4"/>
    <w:rPr>
      <w:vertAlign w:val="superscrip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A23D4"/>
  </w:style>
  <w:style w:type="character" w:customStyle="1" w:styleId="h3">
    <w:name w:val="h3"/>
    <w:basedOn w:val="Carpredefinitoparagrafo"/>
    <w:rsid w:val="00F67E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3A79DC-70A2-4482-99F8-157C292F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ITIS RIGHI</Company>
  <LinksUpToDate>false</LinksUpToDate>
  <CharactersWithSpaces>1552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creator>D.S.G.A.  ROBERTO SFERRAZZA  - I.T.I.S. RIGHI</dc:creator>
  <cp:lastModifiedBy>Dirigente</cp:lastModifiedBy>
  <cp:revision>2</cp:revision>
  <cp:lastPrinted>2018-01-15T11:37:00Z</cp:lastPrinted>
  <dcterms:created xsi:type="dcterms:W3CDTF">2022-01-11T12:06:00Z</dcterms:created>
  <dcterms:modified xsi:type="dcterms:W3CDTF">2022-01-11T12:06:00Z</dcterms:modified>
</cp:coreProperties>
</file>